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D0FF8" w:rsidP="00DE3B74">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6846" cy="91818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8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7446" cy="918265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03E14">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03298C">
        <w:rPr>
          <w:rFonts w:ascii="Times New Roman" w:hAnsi="Times New Roman" w:cs="Times New Roman"/>
          <w:sz w:val="26"/>
          <w:szCs w:val="26"/>
        </w:rPr>
        <w:t>Реализация технологических процессов изготовления деталей</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w:t>
      </w:r>
      <w:r w:rsidR="00E03E14">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D0FF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D0FF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D0FF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D0FF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D0FF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D0FF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D0FF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D0FF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D0FF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3298C">
        <w:rPr>
          <w:rFonts w:ascii="Times New Roman" w:hAnsi="Times New Roman" w:cs="Times New Roman"/>
          <w:sz w:val="26"/>
          <w:szCs w:val="26"/>
        </w:rPr>
        <w:t>МДК.03.01 Реализация технологических процессов изготовления деталей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lastRenderedPageBreak/>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sz w:val="26"/>
                <w:szCs w:val="26"/>
              </w:rPr>
            </w:pPr>
            <w:r w:rsidRPr="0003298C">
              <w:rPr>
                <w:rFonts w:ascii="Times New Roman" w:hAnsi="Times New Roman" w:cs="Times New Roman"/>
                <w:sz w:val="26"/>
                <w:szCs w:val="26"/>
              </w:rPr>
              <w:t>Тема 1.1. Обеспечение качества изделия</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Проектирование средств технологического оснащения для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Составить график</w:t>
            </w:r>
          </w:p>
        </w:tc>
      </w:tr>
      <w:tr w:rsidR="0003298C" w:rsidRPr="006C1414" w:rsidTr="008C50BB">
        <w:trPr>
          <w:trHeight w:val="699"/>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подготовки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91"/>
        </w:trPr>
        <w:tc>
          <w:tcPr>
            <w:tcW w:w="2552" w:type="dxa"/>
            <w:vMerge w:val="restart"/>
          </w:tcPr>
          <w:p w:rsidR="0003298C" w:rsidRPr="0003298C" w:rsidRDefault="0003298C" w:rsidP="0003298C">
            <w:pPr>
              <w:autoSpaceDE w:val="0"/>
              <w:autoSpaceDN w:val="0"/>
              <w:adjustRightInd w:val="0"/>
              <w:rPr>
                <w:rFonts w:ascii="Times New Roman" w:hAnsi="Times New Roman" w:cs="Times New Roman"/>
                <w:sz w:val="26"/>
                <w:szCs w:val="26"/>
              </w:rPr>
            </w:pPr>
            <w:r w:rsidRPr="0003298C">
              <w:rPr>
                <w:rFonts w:ascii="Times New Roman" w:hAnsi="Times New Roman" w:cs="Times New Roman"/>
                <w:sz w:val="26"/>
                <w:szCs w:val="26"/>
              </w:rPr>
              <w:t>Тема 1.2. Обеспечение точности обработки</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технологической оснастки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контрольно-поверочной аппаратуры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для разработки технологического процесса изготовления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на токарно-винторезном станке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03298C">
              <w:rPr>
                <w:rFonts w:ascii="Times New Roman" w:hAnsi="Times New Roman" w:cs="Times New Roman"/>
                <w:sz w:val="26"/>
                <w:szCs w:val="26"/>
              </w:rPr>
              <w:t>Тема 1.3 Обеспечение качества поверхностного слоя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для обработки детали на шлифовальном станке.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w:t>
            </w:r>
            <w:r w:rsidRPr="00632E83">
              <w:rPr>
                <w:rFonts w:ascii="Times New Roman" w:hAnsi="Times New Roman" w:cs="Times New Roman"/>
                <w:sz w:val="26"/>
                <w:szCs w:val="26"/>
              </w:rPr>
              <w:lastRenderedPageBreak/>
              <w:t xml:space="preserve">проверки точности работы фрезерного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шлифовального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токарного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Смазка токарно-винторезного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Этапы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bCs/>
                <w:sz w:val="26"/>
                <w:szCs w:val="26"/>
              </w:rPr>
            </w:pPr>
            <w:r w:rsidRPr="0003298C">
              <w:rPr>
                <w:rFonts w:ascii="Times New Roman" w:hAnsi="Times New Roman" w:cs="Times New Roman"/>
                <w:sz w:val="26"/>
                <w:szCs w:val="26"/>
              </w:rPr>
              <w:t>Тема 1.4 Обеспечение точности обработки при внедрении технологических процессов изготовления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фрезерного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сверлильного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токарного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фрезерного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Default="0003298C" w:rsidP="0003298C">
            <w:r w:rsidRPr="00632E83">
              <w:rPr>
                <w:rFonts w:ascii="Times New Roman" w:hAnsi="Times New Roman" w:cs="Times New Roman"/>
                <w:sz w:val="26"/>
                <w:szCs w:val="26"/>
              </w:rPr>
              <w:t>Кинематическая подготовка шлифовального станка для выполнения обработки заготовки в соответствии с выбранным режимом резания</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3298C" w:rsidRPr="008C50BB" w:rsidRDefault="0003298C" w:rsidP="0003298C">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3298C"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73</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 А. Технология машиностроения : учебник / А.А. </w:t>
      </w: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А.А. Афанасьев, И.В. </w:t>
      </w:r>
      <w:proofErr w:type="spellStart"/>
      <w:r w:rsidRPr="0003298C">
        <w:rPr>
          <w:rFonts w:ascii="Times New Roman" w:hAnsi="Times New Roman" w:cs="Times New Roman"/>
          <w:bCs/>
          <w:sz w:val="26"/>
          <w:szCs w:val="26"/>
        </w:rPr>
        <w:t>Шрубченко</w:t>
      </w:r>
      <w:proofErr w:type="spellEnd"/>
      <w:r w:rsidRPr="0003298C">
        <w:rPr>
          <w:rFonts w:ascii="Times New Roman" w:hAnsi="Times New Roman" w:cs="Times New Roman"/>
          <w:bCs/>
          <w:sz w:val="26"/>
          <w:szCs w:val="26"/>
        </w:rPr>
        <w:t xml:space="preserve">. — 3-е изд., доп. — Москва :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w:t>
      </w:r>
      <w:proofErr w:type="spellStart"/>
      <w:r w:rsidRPr="0003298C">
        <w:rPr>
          <w:rFonts w:ascii="Times New Roman" w:hAnsi="Times New Roman" w:cs="Times New Roman"/>
          <w:sz w:val="26"/>
          <w:szCs w:val="26"/>
          <w:shd w:val="clear" w:color="auto" w:fill="FFFFFF"/>
        </w:rPr>
        <w:t>Погонин</w:t>
      </w:r>
      <w:proofErr w:type="spellEnd"/>
      <w:r w:rsidRPr="0003298C">
        <w:rPr>
          <w:rFonts w:ascii="Times New Roman" w:hAnsi="Times New Roman" w:cs="Times New Roman"/>
          <w:sz w:val="26"/>
          <w:szCs w:val="26"/>
          <w:shd w:val="clear" w:color="auto" w:fill="FFFFFF"/>
        </w:rPr>
        <w:t xml:space="preserve">, А. А. Афанасьев, М. Н. Воронкова. — Москва : ИНФРА-М, 2018. — 264 с. — (Среднее профессиональное образование). - ISBN 978-5-16-014324-8. - Текст :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Л. И. Металлообрабатывающие станки : учебник / Л.И. </w:t>
      </w: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03298C">
        <w:rPr>
          <w:rFonts w:ascii="Times New Roman" w:hAnsi="Times New Roman" w:cs="Times New Roman"/>
          <w:sz w:val="26"/>
          <w:szCs w:val="26"/>
        </w:rPr>
        <w:t>Монахова</w:t>
      </w:r>
      <w:proofErr w:type="spellEnd"/>
      <w:r w:rsidRPr="0003298C">
        <w:rPr>
          <w:rFonts w:ascii="Times New Roman" w:hAnsi="Times New Roman" w:cs="Times New Roman"/>
          <w:sz w:val="26"/>
          <w:szCs w:val="26"/>
        </w:rPr>
        <w:t>–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 xml:space="preserve">5. </w:t>
      </w:r>
      <w:proofErr w:type="spellStart"/>
      <w:r w:rsidRPr="0003298C">
        <w:rPr>
          <w:rFonts w:ascii="Times New Roman" w:hAnsi="Times New Roman" w:cs="Times New Roman"/>
          <w:sz w:val="26"/>
          <w:szCs w:val="26"/>
        </w:rPr>
        <w:t>Серебреницкий</w:t>
      </w:r>
      <w:proofErr w:type="spellEnd"/>
      <w:r w:rsidRPr="0003298C">
        <w:rPr>
          <w:rFonts w:ascii="Times New Roman" w:hAnsi="Times New Roman" w:cs="Times New Roman"/>
          <w:sz w:val="26"/>
          <w:szCs w:val="26"/>
        </w:rPr>
        <w:t xml:space="preserve"> П. П. Краткий справочник станочника – Л.: </w:t>
      </w:r>
      <w:proofErr w:type="spellStart"/>
      <w:r w:rsidRPr="0003298C">
        <w:rPr>
          <w:rFonts w:ascii="Times New Roman" w:hAnsi="Times New Roman" w:cs="Times New Roman"/>
          <w:sz w:val="26"/>
          <w:szCs w:val="26"/>
        </w:rPr>
        <w:t>Лениздат</w:t>
      </w:r>
      <w:proofErr w:type="spellEnd"/>
      <w:r w:rsidRPr="0003298C">
        <w:rPr>
          <w:rFonts w:ascii="Times New Roman" w:hAnsi="Times New Roman" w:cs="Times New Roman"/>
          <w:sz w:val="26"/>
          <w:szCs w:val="26"/>
        </w:rPr>
        <w:t>,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Молоканова, Н. П. Курсовое и дипломное проектирование: учебное пособие / Н.П. Молоканова. — Москва : ФОРУМ : ИНФРА-М, 2018. — 88 с. — (</w:t>
      </w:r>
      <w:proofErr w:type="spellStart"/>
      <w:r w:rsidRPr="0003298C">
        <w:rPr>
          <w:rFonts w:ascii="Times New Roman" w:hAnsi="Times New Roman" w:cs="Times New Roman"/>
          <w:bCs/>
          <w:sz w:val="26"/>
          <w:szCs w:val="26"/>
        </w:rPr>
        <w:t>Cреднее</w:t>
      </w:r>
      <w:proofErr w:type="spellEnd"/>
      <w:r w:rsidRPr="0003298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w:t>
      </w:r>
      <w:proofErr w:type="spellStart"/>
      <w:r w:rsidRPr="0003298C">
        <w:rPr>
          <w:rFonts w:ascii="Times New Roman" w:hAnsi="Times New Roman" w:cs="Times New Roman"/>
          <w:bCs/>
          <w:sz w:val="26"/>
          <w:szCs w:val="26"/>
        </w:rPr>
        <w:t>Схиртладзе</w:t>
      </w:r>
      <w:proofErr w:type="spellEnd"/>
      <w:r w:rsidRPr="0003298C">
        <w:rPr>
          <w:rFonts w:ascii="Times New Roman" w:hAnsi="Times New Roman" w:cs="Times New Roman"/>
          <w:bCs/>
          <w:sz w:val="26"/>
          <w:szCs w:val="26"/>
        </w:rPr>
        <w:t xml:space="preserve">. — Москва : ИНФРА-М, 2018. — 208 с.  — (Среднее профессиональное образование). - ISBN 978-5-16-013871-8. - Текст :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w:t>
      </w:r>
      <w:proofErr w:type="spellStart"/>
      <w:r w:rsidRPr="0003298C">
        <w:rPr>
          <w:rFonts w:ascii="Times New Roman" w:hAnsi="Times New Roman" w:cs="Times New Roman"/>
          <w:sz w:val="26"/>
          <w:szCs w:val="26"/>
        </w:rPr>
        <w:t>Рособразования</w:t>
      </w:r>
      <w:proofErr w:type="spell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5939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3298C"/>
    <w:rsid w:val="0009443B"/>
    <w:rsid w:val="000A0DF0"/>
    <w:rsid w:val="000A1F47"/>
    <w:rsid w:val="000B7ACA"/>
    <w:rsid w:val="000C2B4A"/>
    <w:rsid w:val="000F612C"/>
    <w:rsid w:val="001204BA"/>
    <w:rsid w:val="00141EEA"/>
    <w:rsid w:val="00150CEE"/>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95B28"/>
    <w:rsid w:val="005A4329"/>
    <w:rsid w:val="005C04BD"/>
    <w:rsid w:val="005C275D"/>
    <w:rsid w:val="005D0FF8"/>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E3B74"/>
    <w:rsid w:val="00DF6715"/>
    <w:rsid w:val="00E03E14"/>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1237B-62AF-46D2-A5FD-8264CDEF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7261</Words>
  <Characters>41394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38</cp:revision>
  <cp:lastPrinted>2021-11-13T08:04:00Z</cp:lastPrinted>
  <dcterms:created xsi:type="dcterms:W3CDTF">2022-03-16T14:57:00Z</dcterms:created>
  <dcterms:modified xsi:type="dcterms:W3CDTF">2022-04-28T03:04:00Z</dcterms:modified>
</cp:coreProperties>
</file>